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E04AE7">
        <w:rPr>
          <w:color w:val="000000"/>
          <w:sz w:val="28"/>
          <w:szCs w:val="28"/>
        </w:rPr>
        <w:t>8</w:t>
      </w:r>
      <w:r w:rsidR="006774FB">
        <w:rPr>
          <w:color w:val="000000"/>
          <w:sz w:val="28"/>
          <w:szCs w:val="28"/>
        </w:rPr>
        <w:t xml:space="preserve">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1</w:t>
      </w:r>
      <w:r w:rsidR="007E0D9B">
        <w:rPr>
          <w:color w:val="000000"/>
          <w:sz w:val="28"/>
          <w:szCs w:val="28"/>
        </w:rPr>
        <w:t>4</w:t>
      </w:r>
      <w:r w:rsidR="00932FEA">
        <w:rPr>
          <w:color w:val="000000"/>
          <w:sz w:val="28"/>
          <w:szCs w:val="28"/>
        </w:rPr>
        <w:t xml:space="preserve"> </w:t>
      </w:r>
      <w:r w:rsidR="00DF540A">
        <w:rPr>
          <w:color w:val="000000"/>
          <w:sz w:val="28"/>
          <w:szCs w:val="28"/>
        </w:rPr>
        <w:t xml:space="preserve">по профессии </w:t>
      </w:r>
      <w:r w:rsidR="007E0D9B">
        <w:rPr>
          <w:color w:val="000000"/>
          <w:sz w:val="28"/>
          <w:szCs w:val="28"/>
        </w:rPr>
        <w:t>43.01.09 Повар, кондитер</w:t>
      </w:r>
      <w:r w:rsidR="00183C60">
        <w:rPr>
          <w:color w:val="000000"/>
          <w:sz w:val="28"/>
          <w:szCs w:val="28"/>
        </w:rPr>
        <w:t>.</w:t>
      </w:r>
    </w:p>
    <w:p w:rsidR="004A6563" w:rsidRDefault="00667A6E" w:rsidP="004A6563">
      <w:pPr>
        <w:pStyle w:val="a4"/>
        <w:jc w:val="both"/>
        <w:rPr>
          <w:sz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E04AE7" w:rsidRPr="00E04AE7">
        <w:rPr>
          <w:sz w:val="28"/>
        </w:rPr>
        <w:t>Фонетический разбор слова.</w:t>
      </w:r>
    </w:p>
    <w:p w:rsidR="00E04AE7" w:rsidRPr="00E04AE7" w:rsidRDefault="00E04AE7" w:rsidP="004A6563">
      <w:pPr>
        <w:pStyle w:val="a4"/>
        <w:jc w:val="both"/>
        <w:rPr>
          <w:sz w:val="28"/>
        </w:rPr>
      </w:pPr>
      <w:r w:rsidRPr="00E04AE7">
        <w:rPr>
          <w:b/>
          <w:sz w:val="28"/>
        </w:rPr>
        <w:t>Задание</w:t>
      </w:r>
      <w:r>
        <w:rPr>
          <w:sz w:val="28"/>
        </w:rPr>
        <w:t xml:space="preserve">: повторите фонетический разбор слова и выполните письменно упр. 27 и 26 учебника. Задания присылайте на электронную почту: </w:t>
      </w:r>
      <w:hyperlink r:id="rId5" w:history="1">
        <w:r w:rsidRPr="00EA169E">
          <w:rPr>
            <w:rStyle w:val="a3"/>
            <w:sz w:val="28"/>
            <w:lang w:val="en-US"/>
          </w:rPr>
          <w:t>teriohina</w:t>
        </w:r>
        <w:r w:rsidRPr="00E04AE7">
          <w:rPr>
            <w:rStyle w:val="a3"/>
            <w:sz w:val="28"/>
          </w:rPr>
          <w:t>.</w:t>
        </w:r>
        <w:r w:rsidRPr="00EA169E">
          <w:rPr>
            <w:rStyle w:val="a3"/>
            <w:sz w:val="28"/>
            <w:lang w:val="en-US"/>
          </w:rPr>
          <w:t>s</w:t>
        </w:r>
        <w:r w:rsidRPr="00E04AE7">
          <w:rPr>
            <w:rStyle w:val="a3"/>
            <w:sz w:val="28"/>
          </w:rPr>
          <w:t>@</w:t>
        </w:r>
        <w:r w:rsidRPr="00EA169E">
          <w:rPr>
            <w:rStyle w:val="a3"/>
            <w:sz w:val="28"/>
            <w:lang w:val="en-US"/>
          </w:rPr>
          <w:t>yandex</w:t>
        </w:r>
        <w:r w:rsidRPr="00E04AE7">
          <w:rPr>
            <w:rStyle w:val="a3"/>
            <w:sz w:val="28"/>
          </w:rPr>
          <w:t>.</w:t>
        </w:r>
        <w:proofErr w:type="spellStart"/>
        <w:r w:rsidRPr="00EA169E">
          <w:rPr>
            <w:rStyle w:val="a3"/>
            <w:sz w:val="28"/>
            <w:lang w:val="en-US"/>
          </w:rPr>
          <w:t>ru</w:t>
        </w:r>
        <w:proofErr w:type="spellEnd"/>
      </w:hyperlink>
      <w:r w:rsidRPr="00E04AE7">
        <w:rPr>
          <w:sz w:val="28"/>
        </w:rPr>
        <w:t>.</w:t>
      </w:r>
    </w:p>
    <w:p w:rsidR="00E04AE7" w:rsidRPr="00E04AE7" w:rsidRDefault="00E04AE7" w:rsidP="00E04AE7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Порядок фонетического разбора слова</w:t>
      </w:r>
    </w:p>
    <w:p w:rsidR="00E04AE7" w:rsidRP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1. Слушаем слово </w:t>
      </w:r>
      <w:r w:rsidRPr="00E04AE7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травяной</w:t>
      </w:r>
      <w:r w:rsidRPr="00E04AE7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определяем ударный звук: 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[</w:t>
      </w:r>
      <w:proofErr w:type="spellStart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тръв‘и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  <w:vertAlign w:val="superscript"/>
        </w:rPr>
        <w:t>э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но</w:t>
      </w:r>
      <w:proofErr w:type="gramStart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j</w:t>
      </w:r>
      <w:proofErr w:type="spellEnd"/>
      <w:proofErr w:type="gramEnd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].</w:t>
      </w:r>
    </w:p>
    <w:p w:rsidR="00E04AE7" w:rsidRP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2. Ещё раз слушаем слово, читая по слогам, выписываем 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каждый звук и даём ему характеристику:</w:t>
      </w:r>
    </w:p>
    <w:p w:rsidR="00E04AE7" w:rsidRPr="00E04AE7" w:rsidRDefault="00E04AE7" w:rsidP="00E04AE7">
      <w:pPr>
        <w:tabs>
          <w:tab w:val="left" w:pos="1811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[т] 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— согласный, парный глухой, парный твёрдый, выражен буквой </w:t>
      </w:r>
      <w:r w:rsidRPr="00E04AE7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т</w:t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;</w:t>
      </w:r>
    </w:p>
    <w:p w:rsidR="00E04AE7" w:rsidRPr="00E04AE7" w:rsidRDefault="00E04AE7" w:rsidP="00E04AE7">
      <w:pPr>
        <w:tabs>
          <w:tab w:val="left" w:pos="181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[</w:t>
      </w:r>
      <w:proofErr w:type="spellStart"/>
      <w:proofErr w:type="gramStart"/>
      <w:r w:rsidRPr="00E04AE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р</w:t>
      </w:r>
      <w:proofErr w:type="spellEnd"/>
      <w:proofErr w:type="gramEnd"/>
      <w:r w:rsidRPr="00E04AE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] 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04AE7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— согласный, непарный, сонорный, парный твёрдый, </w:t>
      </w:r>
      <w:r w:rsidRPr="00E04AE7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выражен буквой </w:t>
      </w:r>
      <w:proofErr w:type="spellStart"/>
      <w:r w:rsidRPr="00E04AE7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р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;</w:t>
      </w:r>
    </w:p>
    <w:p w:rsidR="00E04AE7" w:rsidRPr="00E04AE7" w:rsidRDefault="00E04AE7" w:rsidP="00E04AE7">
      <w:pPr>
        <w:tabs>
          <w:tab w:val="left" w:pos="181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[</w:t>
      </w:r>
      <w:proofErr w:type="spellStart"/>
      <w:r w:rsidRPr="00E04AE7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ъ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] 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— гласный, безударный, редуцированный, выражен бу</w:t>
      </w:r>
      <w:proofErr w:type="gramStart"/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к-</w:t>
      </w:r>
      <w:proofErr w:type="gramEnd"/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вой </w:t>
      </w:r>
      <w:r w:rsidRPr="00E04AE7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а</w:t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;</w:t>
      </w:r>
    </w:p>
    <w:p w:rsidR="00E04AE7" w:rsidRP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[в’] — согласный, парный звонкий, парный мягкий, выражен 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буквой </w:t>
      </w:r>
      <w:proofErr w:type="gramStart"/>
      <w:r w:rsidRPr="00E04AE7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</w:t>
      </w:r>
      <w:proofErr w:type="gramEnd"/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;</w:t>
      </w:r>
    </w:p>
    <w:p w:rsidR="00E04AE7" w:rsidRP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[</w:t>
      </w:r>
      <w:proofErr w:type="spellStart"/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и</w:t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 — гласный, безударный, редуцированный, выражен бу</w:t>
      </w:r>
      <w:proofErr w:type="gramStart"/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к-</w:t>
      </w:r>
      <w:proofErr w:type="gramEnd"/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вой </w:t>
      </w:r>
      <w:r w:rsidRPr="00E04AE7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я</w:t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;</w:t>
      </w:r>
    </w:p>
    <w:p w:rsidR="00E04AE7" w:rsidRPr="00E04AE7" w:rsidRDefault="00E04AE7" w:rsidP="00E04AE7">
      <w:pPr>
        <w:tabs>
          <w:tab w:val="left" w:pos="181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[</w:t>
      </w:r>
      <w:proofErr w:type="spellStart"/>
      <w:r w:rsidRPr="00E04AE7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н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] 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04AE7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— согласный, непарный, сонорный, парный твёрдый, 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выражен буквой </w:t>
      </w:r>
      <w:proofErr w:type="spellStart"/>
      <w:r w:rsidRPr="00E04AE7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н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;</w:t>
      </w:r>
    </w:p>
    <w:p w:rsidR="00E04AE7" w:rsidRPr="00E04AE7" w:rsidRDefault="00E04AE7" w:rsidP="00E04AE7">
      <w:pPr>
        <w:tabs>
          <w:tab w:val="left" w:pos="1813"/>
        </w:tabs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[о]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— гласный, ударный, выражен буквой </w:t>
      </w:r>
      <w:r w:rsidRPr="00E04AE7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о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;</w:t>
      </w:r>
    </w:p>
    <w:p w:rsidR="00E04AE7" w:rsidRPr="00E04AE7" w:rsidRDefault="00E04AE7" w:rsidP="00E04AE7">
      <w:pPr>
        <w:tabs>
          <w:tab w:val="left" w:pos="1813"/>
        </w:tabs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[</w:t>
      </w:r>
      <w:proofErr w:type="spellStart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j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]</w:t>
      </w:r>
      <w:r w:rsidRPr="00E04AE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— согласный, непарный, мягкий, выражен буквой </w:t>
      </w:r>
      <w:proofErr w:type="spellStart"/>
      <w:r w:rsidRPr="00E04AE7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й</w:t>
      </w:r>
      <w:proofErr w:type="spellEnd"/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</w:pP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В данном слове 8 звуков и 8 букв. Количество звуков и букв </w:t>
      </w:r>
      <w:r w:rsidRPr="00E04AE7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совпадает.</w:t>
      </w:r>
    </w:p>
    <w:p w:rsidR="00E04AE7" w:rsidRP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4AE7" w:rsidRDefault="00E04AE7" w:rsidP="009E67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 w:rsidRPr="00E04AE7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Упражнение 27.</w:t>
      </w:r>
      <w:r w:rsidRPr="00E04AE7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Запишите в транскрипции данные слова</w:t>
      </w:r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(по образцу). </w:t>
      </w:r>
    </w:p>
    <w:p w:rsidR="00E04AE7" w:rsidRPr="00E04AE7" w:rsidRDefault="00E04AE7" w:rsidP="00E04AE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ОБРАЗЕЦ: корабль [</w:t>
      </w:r>
      <w:proofErr w:type="spellStart"/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</w:t>
      </w:r>
      <w:r w:rsidR="009E67F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^</w:t>
      </w:r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рабл</w:t>
      </w:r>
      <w:proofErr w:type="spellEnd"/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'], </w:t>
      </w:r>
      <w:r w:rsidR="009E67F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бегемот [</w:t>
      </w:r>
      <w:proofErr w:type="spellStart"/>
      <w:r w:rsidR="009E67F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бьг</w:t>
      </w:r>
      <w:r w:rsidR="009E67F4" w:rsidRPr="009E67F4">
        <w:rPr>
          <w:rFonts w:ascii="Times New Roman" w:hAnsi="Times New Roman" w:cs="Times New Roman"/>
          <w:color w:val="2B2A29"/>
          <w:w w:val="103"/>
          <w:sz w:val="28"/>
          <w:szCs w:val="28"/>
        </w:rPr>
        <w:t>и</w:t>
      </w:r>
      <w:r w:rsidR="009E67F4" w:rsidRPr="009E67F4">
        <w:rPr>
          <w:rFonts w:ascii="Times New Roman" w:hAnsi="Times New Roman" w:cs="Times New Roman"/>
          <w:color w:val="2B2A29"/>
          <w:w w:val="103"/>
          <w:sz w:val="28"/>
          <w:szCs w:val="28"/>
          <w:vertAlign w:val="superscript"/>
        </w:rPr>
        <w:t>э</w:t>
      </w:r>
      <w:r w:rsidR="009E67F4"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мот</w:t>
      </w:r>
      <w:proofErr w:type="spellEnd"/>
      <w:r w:rsidR="009E67F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].</w:t>
      </w:r>
    </w:p>
    <w:p w:rsidR="00E04AE7" w:rsidRPr="00E04AE7" w:rsidRDefault="00E04AE7" w:rsidP="00E04A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Б</w:t>
      </w:r>
      <w:r w:rsidRPr="00E04AE7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очка, </w:t>
      </w:r>
      <w:r w:rsidRPr="00E04AE7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ноты</w:t>
      </w:r>
      <w:r w:rsidRPr="00E04AE7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корабль, </w:t>
      </w:r>
      <w:r w:rsidRPr="00E04AE7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журавль</w:t>
      </w:r>
      <w:r w:rsidRPr="00E04AE7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любовь, больница, по лесу, 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творог, колобок, бегемот, парашют, </w:t>
      </w:r>
      <w:r w:rsidRPr="00E04AE7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домовой</w:t>
      </w:r>
      <w:r w:rsidRPr="00E04AE7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унеслась, долото, </w:t>
      </w:r>
      <w:r w:rsidRPr="00E04AE7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самовар, мандарин, белизна.</w:t>
      </w:r>
      <w:proofErr w:type="gramEnd"/>
    </w:p>
    <w:p w:rsidR="00E04AE7" w:rsidRPr="00E04AE7" w:rsidRDefault="00E04AE7" w:rsidP="00E04AE7">
      <w:pPr>
        <w:spacing w:after="0" w:line="240" w:lineRule="auto"/>
        <w:ind w:right="98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4AE7" w:rsidRPr="00E04AE7" w:rsidRDefault="009E67F4" w:rsidP="009E67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7F4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 xml:space="preserve">Упражнение </w:t>
      </w:r>
      <w:r w:rsidR="00E04AE7" w:rsidRPr="009E67F4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28.</w:t>
      </w:r>
      <w:r w:rsidR="00E04AE7" w:rsidRPr="00E04AE7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Сделайте фонетическую транскрипцию данных слов.</w:t>
      </w:r>
    </w:p>
    <w:p w:rsidR="00E04AE7" w:rsidRPr="00E04AE7" w:rsidRDefault="00E04AE7" w:rsidP="009E67F4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Слон, слог, код, кот, зуб, зубр, слоны, кора, курага, портфель, </w:t>
      </w:r>
      <w:r w:rsidR="009E67F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о</w:t>
      </w:r>
      <w:r w:rsidRPr="00E04AE7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гонь, огонёк, лиса, леса, коньки, замок, замок.</w:t>
      </w:r>
      <w:proofErr w:type="gramEnd"/>
    </w:p>
    <w:p w:rsidR="00E04AE7" w:rsidRPr="00E04AE7" w:rsidRDefault="00E04AE7" w:rsidP="00E04AE7">
      <w:pPr>
        <w:pStyle w:val="a4"/>
        <w:ind w:firstLine="567"/>
        <w:jc w:val="both"/>
        <w:rPr>
          <w:sz w:val="28"/>
          <w:szCs w:val="28"/>
        </w:rPr>
      </w:pPr>
    </w:p>
    <w:sectPr w:rsidR="00E04AE7" w:rsidRPr="00E04AE7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1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A6E"/>
    <w:rsid w:val="000042F3"/>
    <w:rsid w:val="00015067"/>
    <w:rsid w:val="00053D99"/>
    <w:rsid w:val="000C4A59"/>
    <w:rsid w:val="00183C60"/>
    <w:rsid w:val="00271243"/>
    <w:rsid w:val="0029643D"/>
    <w:rsid w:val="00296F3E"/>
    <w:rsid w:val="003903CB"/>
    <w:rsid w:val="004A6563"/>
    <w:rsid w:val="005B189D"/>
    <w:rsid w:val="00667A6E"/>
    <w:rsid w:val="006774FB"/>
    <w:rsid w:val="006D3581"/>
    <w:rsid w:val="007E0D9B"/>
    <w:rsid w:val="008536D5"/>
    <w:rsid w:val="009038BC"/>
    <w:rsid w:val="00932FEA"/>
    <w:rsid w:val="00965021"/>
    <w:rsid w:val="009E67F4"/>
    <w:rsid w:val="009F3C79"/>
    <w:rsid w:val="00B70C31"/>
    <w:rsid w:val="00BD3F50"/>
    <w:rsid w:val="00C22E43"/>
    <w:rsid w:val="00C65864"/>
    <w:rsid w:val="00CC7A1F"/>
    <w:rsid w:val="00CD77F8"/>
    <w:rsid w:val="00D00373"/>
    <w:rsid w:val="00DF540A"/>
    <w:rsid w:val="00E04AE7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paragraph" w:styleId="1">
    <w:name w:val="heading 1"/>
    <w:basedOn w:val="a"/>
    <w:next w:val="a"/>
    <w:link w:val="10"/>
    <w:qFormat/>
    <w:rsid w:val="004A6563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59"/>
    <w:rsid w:val="004A6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4A6563"/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6563"/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paragraph" w:customStyle="1" w:styleId="21">
    <w:name w:val="Основной текст 21"/>
    <w:basedOn w:val="a"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18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18</cp:revision>
  <dcterms:created xsi:type="dcterms:W3CDTF">2020-11-19T16:00:00Z</dcterms:created>
  <dcterms:modified xsi:type="dcterms:W3CDTF">2020-12-07T07:31:00Z</dcterms:modified>
</cp:coreProperties>
</file>