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286F9C">
        <w:rPr>
          <w:color w:val="000000"/>
          <w:sz w:val="28"/>
          <w:szCs w:val="28"/>
        </w:rPr>
        <w:t>8</w:t>
      </w:r>
      <w:r w:rsidR="007604EC">
        <w:rPr>
          <w:color w:val="000000"/>
          <w:sz w:val="28"/>
          <w:szCs w:val="28"/>
        </w:rPr>
        <w:t xml:space="preserve"> </w:t>
      </w:r>
      <w:r w:rsidR="006774FB">
        <w:rPr>
          <w:color w:val="000000"/>
          <w:sz w:val="28"/>
          <w:szCs w:val="28"/>
        </w:rPr>
        <w:t>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DF540A">
        <w:rPr>
          <w:color w:val="000000"/>
          <w:sz w:val="28"/>
          <w:szCs w:val="28"/>
        </w:rPr>
        <w:t>по профессии 23.01.17 Мастер по ремонту и обслуживанию автомобилей</w:t>
      </w:r>
      <w:r w:rsidR="00183C60">
        <w:rPr>
          <w:color w:val="000000"/>
          <w:sz w:val="28"/>
          <w:szCs w:val="28"/>
        </w:rPr>
        <w:t>.</w:t>
      </w:r>
    </w:p>
    <w:p w:rsidR="00286F9C" w:rsidRPr="007E0D9B" w:rsidRDefault="00286F9C" w:rsidP="00286F9C">
      <w:pPr>
        <w:pStyle w:val="a4"/>
        <w:jc w:val="both"/>
        <w:rPr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занятия:  </w:t>
      </w:r>
      <w:r w:rsidRPr="007E0D9B">
        <w:rPr>
          <w:sz w:val="28"/>
          <w:szCs w:val="28"/>
        </w:rPr>
        <w:t>Фонетика. Фонетические единицы.</w:t>
      </w:r>
    </w:p>
    <w:p w:rsidR="00286F9C" w:rsidRDefault="00286F9C" w:rsidP="00286F9C">
      <w:pPr>
        <w:pStyle w:val="a4"/>
        <w:jc w:val="both"/>
        <w:rPr>
          <w:rFonts w:eastAsia="TimesNewRomanPSMT"/>
          <w:sz w:val="28"/>
          <w:szCs w:val="28"/>
        </w:rPr>
      </w:pPr>
      <w:r w:rsidRPr="00932FEA">
        <w:rPr>
          <w:rFonts w:eastAsia="TimesNewRomanPSMT"/>
          <w:b/>
          <w:sz w:val="28"/>
          <w:szCs w:val="28"/>
        </w:rPr>
        <w:t>Задание</w:t>
      </w:r>
      <w:r>
        <w:rPr>
          <w:rFonts w:eastAsia="TimesNewRomanPSMT"/>
          <w:b/>
          <w:sz w:val="28"/>
          <w:szCs w:val="28"/>
        </w:rPr>
        <w:t xml:space="preserve"> 1</w:t>
      </w:r>
      <w:r>
        <w:rPr>
          <w:rFonts w:eastAsia="TimesNewRomanPSMT"/>
          <w:sz w:val="28"/>
          <w:szCs w:val="28"/>
        </w:rPr>
        <w:t xml:space="preserve">: Запишите краткий конспект лекции. </w:t>
      </w:r>
    </w:p>
    <w:p w:rsidR="00286F9C" w:rsidRDefault="00286F9C" w:rsidP="00286F9C">
      <w:pPr>
        <w:pStyle w:val="a4"/>
        <w:jc w:val="both"/>
        <w:rPr>
          <w:rFonts w:eastAsia="TimesNewRomanPSMT"/>
          <w:sz w:val="28"/>
          <w:szCs w:val="28"/>
        </w:rPr>
      </w:pPr>
      <w:r w:rsidRPr="004A6563">
        <w:rPr>
          <w:rFonts w:eastAsia="TimesNewRomanPSMT"/>
          <w:b/>
          <w:sz w:val="28"/>
          <w:szCs w:val="28"/>
        </w:rPr>
        <w:t>Задание 2</w:t>
      </w:r>
      <w:r>
        <w:rPr>
          <w:rFonts w:eastAsia="TimesNewRomanPSMT"/>
          <w:sz w:val="28"/>
          <w:szCs w:val="28"/>
        </w:rPr>
        <w:t xml:space="preserve">. Составьте 5 – 8 вопросов к изученной теме и пришлите их на </w:t>
      </w:r>
      <w:r w:rsidRPr="006250FC">
        <w:rPr>
          <w:rFonts w:eastAsia="TimesNewRomanPSMT"/>
          <w:sz w:val="28"/>
          <w:szCs w:val="28"/>
        </w:rPr>
        <w:t xml:space="preserve">электронную почту: </w:t>
      </w:r>
      <w:hyperlink r:id="rId5" w:history="1">
        <w:r w:rsidRPr="008B0EB7">
          <w:rPr>
            <w:rStyle w:val="a3"/>
            <w:rFonts w:eastAsia="TimesNewRomanPSMT"/>
            <w:sz w:val="28"/>
            <w:szCs w:val="28"/>
          </w:rPr>
          <w:t>teriohina</w:t>
        </w:r>
        <w:r w:rsidRPr="006250FC">
          <w:rPr>
            <w:rStyle w:val="a3"/>
            <w:rFonts w:eastAsia="TimesNewRomanPSMT"/>
            <w:sz w:val="28"/>
            <w:szCs w:val="28"/>
          </w:rPr>
          <w:t>.</w:t>
        </w:r>
        <w:r w:rsidRPr="008B0EB7">
          <w:rPr>
            <w:rStyle w:val="a3"/>
            <w:rFonts w:eastAsia="TimesNewRomanPSMT"/>
            <w:sz w:val="28"/>
            <w:szCs w:val="28"/>
          </w:rPr>
          <w:t>s</w:t>
        </w:r>
        <w:r w:rsidRPr="006250FC">
          <w:rPr>
            <w:rStyle w:val="a3"/>
            <w:rFonts w:eastAsia="TimesNewRomanPSMT"/>
            <w:sz w:val="28"/>
            <w:szCs w:val="28"/>
          </w:rPr>
          <w:t>@</w:t>
        </w:r>
        <w:r w:rsidRPr="008B0EB7">
          <w:rPr>
            <w:rStyle w:val="a3"/>
            <w:rFonts w:eastAsia="TimesNewRomanPSMT"/>
            <w:sz w:val="28"/>
            <w:szCs w:val="28"/>
          </w:rPr>
          <w:t>yandex</w:t>
        </w:r>
        <w:r w:rsidRPr="006250FC">
          <w:rPr>
            <w:rStyle w:val="a3"/>
            <w:rFonts w:eastAsia="TimesNewRomanPSMT"/>
            <w:sz w:val="28"/>
            <w:szCs w:val="28"/>
          </w:rPr>
          <w:t>.</w:t>
        </w:r>
        <w:r w:rsidRPr="008B0EB7">
          <w:rPr>
            <w:rStyle w:val="a3"/>
            <w:rFonts w:eastAsia="TimesNewRomanPSMT"/>
            <w:sz w:val="28"/>
            <w:szCs w:val="28"/>
          </w:rPr>
          <w:t>ru</w:t>
        </w:r>
      </w:hyperlink>
      <w:r w:rsidRPr="006250FC">
        <w:rPr>
          <w:rFonts w:eastAsia="TimesNewRomanPSMT"/>
          <w:sz w:val="28"/>
          <w:szCs w:val="28"/>
        </w:rPr>
        <w:t>.</w:t>
      </w:r>
    </w:p>
    <w:p w:rsidR="00286F9C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286F9C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§ 10. Звуки речи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Фонетика — раздел языкознания, который изучает звуки речи, </w:t>
      </w:r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способы их образования, классификацию, ударение, особенности </w:t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деления на слоги.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Звуки образуются в речевом аппарате человека при выдыхании воздуха благодаря активной работе языка, губ и голосовых </w:t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связок. Звуки делятся на две группы: гласные и согласные. </w:t>
      </w:r>
      <w:proofErr w:type="gram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Глав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ная функция звуков оформлять слова в устной речи и различать 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их значение: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полка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палка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пилка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;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дочка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кочка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;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тучка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Жучка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ручка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и т. п.</w:t>
      </w:r>
      <w:proofErr w:type="gramEnd"/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Гласные и согласные звуки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F9C" w:rsidRPr="007E0D9B" w:rsidRDefault="00286F9C" w:rsidP="00286F9C">
      <w:pPr>
        <w:tabs>
          <w:tab w:val="left" w:pos="1213"/>
          <w:tab w:val="left" w:pos="121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Давайте попробуем определить самостоятельно, почему все зву</w:t>
      </w:r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ки речи можно поделить на две группы. Возьмите зеркальце</w:t>
      </w:r>
      <w:r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 понаблюдайте, как образуются звуки [а], [о], [э], [и],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ы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], [у]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 звуки [б], [в], [в’], [г], [г’] [ж],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’], [</w:t>
      </w:r>
      <w:proofErr w:type="spellStart"/>
      <w:proofErr w:type="gram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proofErr w:type="spellEnd"/>
      <w:proofErr w:type="gram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’],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’] и другие соглас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ные.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Вы заметили, что гласные образуются при помощи воздуха, бес</w:t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препятственно выходящего из наших лёгких, и при напряжении голо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совых связок? А как образуются согласные? Что же общего в образо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вании тех и других? А в чём разница?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Совершенно верно, в образовании согласных участвуют ещё и ор</w:t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ганы нашего речевого аппарата: язык, нёбо, губы, зубы. Произнесение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или, как говорят учёные, артикуляция гласных зависит от места подъ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ёма языка, от широты раствора рта, от участия или неучастия губ.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Именно эти существенные признаки и стали основанием для разделения всех звуков на гласные и согласные.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Итак, сделайте вывод, что является существенными признаками </w:t>
      </w:r>
      <w:r w:rsidRPr="007E0D9B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гласных, а что — согласных звуков.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lastRenderedPageBreak/>
        <w:t xml:space="preserve">При образовании гласных звуков воздух в полости рта не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встречает на своём пути преград. В образовании гласных звуков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участвуют только голос и положение губ. Согласные звуки об</w:t>
      </w:r>
      <w:r w:rsidRPr="007E0D9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разуются при помощи голоса или шума, а также при участии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либо языка, либо губ и/или зубов. Гласные звуки называют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«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рторазмыкателями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», а согласные — «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ртосмыкателями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».</w:t>
      </w:r>
    </w:p>
    <w:p w:rsidR="00286F9C" w:rsidRPr="007E0D9B" w:rsidRDefault="00286F9C" w:rsidP="00286F9C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Гласных в русском языке шесть: [а], [о], [э], [и],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ы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], [у].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Согласных звуков значительно больше — 36, и у них не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сколько классификаций: по твёрдости — мягкости (табл. 2), по участию голоса и шума (табл. 3).</w:t>
      </w:r>
    </w:p>
    <w:p w:rsidR="00286F9C" w:rsidRDefault="00286F9C" w:rsidP="00286F9C">
      <w:pPr>
        <w:tabs>
          <w:tab w:val="left" w:pos="2153"/>
        </w:tabs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pacing w:val="5"/>
          <w:w w:val="130"/>
          <w:sz w:val="28"/>
          <w:szCs w:val="28"/>
        </w:rPr>
      </w:pPr>
    </w:p>
    <w:p w:rsidR="00286F9C" w:rsidRPr="007E0D9B" w:rsidRDefault="00286F9C" w:rsidP="00286F9C">
      <w:pPr>
        <w:tabs>
          <w:tab w:val="left" w:pos="2153"/>
        </w:tabs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spacing w:val="5"/>
          <w:w w:val="130"/>
          <w:sz w:val="28"/>
          <w:szCs w:val="28"/>
        </w:rPr>
        <w:t>Таблица</w:t>
      </w:r>
      <w:r w:rsidRPr="007E0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E0D9B">
        <w:rPr>
          <w:rFonts w:ascii="Times New Roman" w:hAnsi="Times New Roman" w:cs="Times New Roman"/>
          <w:b/>
          <w:color w:val="000000" w:themeColor="text1"/>
          <w:w w:val="120"/>
          <w:sz w:val="28"/>
          <w:szCs w:val="28"/>
        </w:rPr>
        <w:t>2</w:t>
      </w:r>
    </w:p>
    <w:p w:rsidR="00286F9C" w:rsidRPr="007E0D9B" w:rsidRDefault="00286F9C" w:rsidP="00286F9C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766"/>
        <w:gridCol w:w="5179"/>
      </w:tblGrid>
      <w:tr w:rsidR="00286F9C" w:rsidRPr="007E0D9B" w:rsidTr="002A5C49">
        <w:trPr>
          <w:trHeight w:hRule="exact" w:val="1048"/>
        </w:trPr>
        <w:tc>
          <w:tcPr>
            <w:tcW w:w="212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Твёрдые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7"/>
                <w:sz w:val="28"/>
                <w:szCs w:val="28"/>
              </w:rPr>
              <w:t>звуки</w:t>
            </w:r>
          </w:p>
        </w:tc>
        <w:tc>
          <w:tcPr>
            <w:tcW w:w="1766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6F9C" w:rsidRPr="007E0D9B" w:rsidRDefault="00286F9C" w:rsidP="002A5C49">
            <w:pPr>
              <w:spacing w:after="0" w:line="240" w:lineRule="auto"/>
              <w:ind w:right="-1" w:firstLine="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7"/>
                <w:sz w:val="28"/>
                <w:szCs w:val="28"/>
              </w:rPr>
              <w:t>Мягкие звуки</w:t>
            </w:r>
          </w:p>
        </w:tc>
        <w:tc>
          <w:tcPr>
            <w:tcW w:w="517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5"/>
                <w:sz w:val="28"/>
                <w:szCs w:val="28"/>
              </w:rPr>
              <w:t>Парные звуки</w:t>
            </w:r>
          </w:p>
        </w:tc>
      </w:tr>
      <w:tr w:rsidR="00286F9C" w:rsidRPr="007E0D9B" w:rsidTr="002A5C49">
        <w:trPr>
          <w:trHeight w:hRule="exact" w:val="1950"/>
        </w:trPr>
        <w:tc>
          <w:tcPr>
            <w:tcW w:w="212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[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ж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ц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]</w:t>
            </w:r>
          </w:p>
        </w:tc>
        <w:tc>
          <w:tcPr>
            <w:tcW w:w="1766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j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[ч], [</w:t>
            </w:r>
            <w:proofErr w:type="spellStart"/>
            <w:r w:rsidRPr="007E0D9B">
              <w:rPr>
                <w:rFonts w:ascii="Times New Roman" w:hAnsi="Times New Roman" w:cs="Times New Roman"/>
                <w:strike/>
                <w:color w:val="000000" w:themeColor="text1"/>
                <w:w w:val="114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’]</w:t>
            </w:r>
          </w:p>
        </w:tc>
        <w:tc>
          <w:tcPr>
            <w:tcW w:w="517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[б]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—[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б’], [в]—[в’], [г]—[г’],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’],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—[</w:t>
            </w:r>
            <w:proofErr w:type="spellStart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’], [к]—[к’], [л]—[л’], [м]—[м’],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—[</w:t>
            </w:r>
            <w:proofErr w:type="spellStart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п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п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р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р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[с]—[с’],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[т]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—[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т’],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']</w:t>
            </w:r>
          </w:p>
        </w:tc>
      </w:tr>
    </w:tbl>
    <w:p w:rsidR="00286F9C" w:rsidRPr="007E0D9B" w:rsidRDefault="00286F9C" w:rsidP="00286F9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</w:p>
    <w:p w:rsidR="00286F9C" w:rsidRPr="007E0D9B" w:rsidRDefault="00286F9C" w:rsidP="00286F9C">
      <w:pPr>
        <w:tabs>
          <w:tab w:val="left" w:pos="2153"/>
        </w:tabs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spacing w:val="5"/>
          <w:w w:val="130"/>
          <w:sz w:val="28"/>
          <w:szCs w:val="28"/>
        </w:rPr>
        <w:t>Таблица</w:t>
      </w:r>
      <w:r w:rsidRPr="007E0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E0D9B">
        <w:rPr>
          <w:rFonts w:ascii="Times New Roman" w:hAnsi="Times New Roman" w:cs="Times New Roman"/>
          <w:b/>
          <w:color w:val="000000" w:themeColor="text1"/>
          <w:w w:val="120"/>
          <w:sz w:val="28"/>
          <w:szCs w:val="28"/>
        </w:rPr>
        <w:t>3</w:t>
      </w:r>
    </w:p>
    <w:p w:rsidR="00286F9C" w:rsidRPr="007E0D9B" w:rsidRDefault="00286F9C" w:rsidP="00286F9C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93"/>
        <w:gridCol w:w="2519"/>
        <w:gridCol w:w="3260"/>
      </w:tblGrid>
      <w:tr w:rsidR="00286F9C" w:rsidRPr="007E0D9B" w:rsidTr="002A5C49">
        <w:trPr>
          <w:trHeight w:hRule="exact" w:val="464"/>
        </w:trPr>
        <w:tc>
          <w:tcPr>
            <w:tcW w:w="3293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Сонорные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(образуются при по-</w:t>
            </w:r>
            <w:proofErr w:type="gramEnd"/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4"/>
                <w:sz w:val="28"/>
                <w:szCs w:val="28"/>
              </w:rPr>
              <w:t>мощи голоса и не-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большого шума)</w:t>
            </w:r>
          </w:p>
        </w:tc>
        <w:tc>
          <w:tcPr>
            <w:tcW w:w="5779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Шумные</w:t>
            </w:r>
          </w:p>
        </w:tc>
      </w:tr>
      <w:tr w:rsidR="00286F9C" w:rsidRPr="007E0D9B" w:rsidTr="002A5C49">
        <w:trPr>
          <w:trHeight w:hRule="exact" w:val="1037"/>
        </w:trPr>
        <w:tc>
          <w:tcPr>
            <w:tcW w:w="3293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4"/>
                <w:sz w:val="28"/>
                <w:szCs w:val="28"/>
              </w:rPr>
              <w:t>звонкие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(образуются при по-</w:t>
            </w:r>
            <w:proofErr w:type="gramEnd"/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 xml:space="preserve">мощи шума в 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сопро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-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вождении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 xml:space="preserve"> голоса)</w:t>
            </w:r>
          </w:p>
        </w:tc>
        <w:tc>
          <w:tcPr>
            <w:tcW w:w="3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5"/>
                <w:sz w:val="28"/>
                <w:szCs w:val="28"/>
              </w:rPr>
              <w:t>глухие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4"/>
                <w:sz w:val="28"/>
                <w:szCs w:val="28"/>
              </w:rPr>
              <w:t>(образуются только</w:t>
            </w:r>
            <w:proofErr w:type="gramEnd"/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при помощи шума)</w:t>
            </w:r>
          </w:p>
        </w:tc>
      </w:tr>
      <w:tr w:rsidR="00286F9C" w:rsidRPr="007E0D9B" w:rsidTr="002A5C49">
        <w:trPr>
          <w:trHeight w:hRule="exact" w:val="2218"/>
        </w:trPr>
        <w:tc>
          <w:tcPr>
            <w:tcW w:w="3293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6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6"/>
                <w:sz w:val="28"/>
                <w:szCs w:val="28"/>
              </w:rPr>
              <w:t>j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6"/>
                <w:sz w:val="28"/>
                <w:szCs w:val="28"/>
              </w:rPr>
              <w:t>], [л], [л’], [м], [м’],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’], [</w:t>
            </w:r>
            <w:proofErr w:type="spellStart"/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р</w:t>
            </w:r>
            <w:proofErr w:type="spellEnd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р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’]</w:t>
            </w:r>
          </w:p>
        </w:tc>
        <w:tc>
          <w:tcPr>
            <w:tcW w:w="251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[б], [б’], [в], [в’], [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г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[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г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’]</w:t>
            </w:r>
          </w:p>
        </w:tc>
        <w:tc>
          <w:tcPr>
            <w:tcW w:w="3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</w:t>
            </w:r>
            <w:proofErr w:type="spellStart"/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п</w:t>
            </w:r>
            <w:proofErr w:type="spellEnd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п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’], [с], [с’], [т],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[т’],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ц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[ч’],</w:t>
            </w:r>
          </w:p>
          <w:p w:rsidR="00286F9C" w:rsidRPr="007E0D9B" w:rsidRDefault="00286F9C" w:rsidP="002A5C49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[ </w:t>
            </w:r>
            <w:proofErr w:type="spellStart"/>
            <w:r w:rsidRPr="007E0D9B">
              <w:rPr>
                <w:rFonts w:ascii="Times New Roman" w:hAnsi="Times New Roman" w:cs="Times New Roman"/>
                <w:strike/>
                <w:color w:val="000000" w:themeColor="text1"/>
                <w:spacing w:val="1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’]</w:t>
            </w:r>
          </w:p>
        </w:tc>
      </w:tr>
    </w:tbl>
    <w:p w:rsidR="00286F9C" w:rsidRDefault="00286F9C" w:rsidP="00286F9C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</w:pPr>
    </w:p>
    <w:p w:rsidR="00286F9C" w:rsidRDefault="00286F9C" w:rsidP="00286F9C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</w:pPr>
    </w:p>
    <w:p w:rsidR="00286F9C" w:rsidRPr="007E0D9B" w:rsidRDefault="00286F9C" w:rsidP="00286F9C">
      <w:pPr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>Редукция</w:t>
      </w:r>
    </w:p>
    <w:p w:rsidR="00286F9C" w:rsidRPr="007E0D9B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Однако устная речь состоит не просто из звуков, а из слов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и предложений, произносимых при помощи звуков. Поэтому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мы по-разному слышим звуки: одни отчётливо, другие — не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очень ясно. Это зависит от их положения в слове или фразе.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Для гласных важно ударение, это их сильная позиция, для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согласных сильная позиция — их место перед гласными или</w:t>
      </w:r>
      <w:r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перед </w:t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lastRenderedPageBreak/>
        <w:t xml:space="preserve">сонорными согласными звуками. В слабой позиции звуки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слышатся неясно, поэтому их называют редуцированными (из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менёнными).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Редукция — ослабленное, менее отчётливое произношение 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гласного звука в безударном положении, а согласного — при стечении других согласных или на конце слова.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Кроме редукции важны ещё два фонетических понятия: ударение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 слог.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Понаблюдаем за гласными звуками. Прочитайте два слова: </w:t>
      </w:r>
      <w:r w:rsidRPr="007E0D9B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б</w:t>
      </w:r>
      <w:r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а</w:t>
      </w:r>
      <w:r w:rsidRPr="007E0D9B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рабан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7E0D9B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городок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Куда падает ударение? Правильно: в обоих словах на послед</w:t>
      </w:r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ний слог: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бан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], [док], гласные в сильной позиции [а], [о] (гласный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 ударном положении всегда в сильной позиции).</w:t>
      </w:r>
    </w:p>
    <w:p w:rsidR="00286F9C" w:rsidRPr="007E0D9B" w:rsidRDefault="00286F9C" w:rsidP="00286F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Разделим слова на слоги: </w:t>
      </w:r>
      <w:proofErr w:type="spellStart"/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ба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ра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бан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proofErr w:type="spellStart"/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го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ро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док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286F9C" w:rsidRPr="007E0D9B" w:rsidRDefault="00286F9C" w:rsidP="00286F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Какие звуки мы слышим во втором слоге каждого из этих слов?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Похоже </w:t>
      </w:r>
      <w:proofErr w:type="gram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[а] и </w:t>
      </w:r>
      <w:proofErr w:type="gram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и в другом слове, два совершенно одинаковых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звука, но всё-таки не совсем [а], ведь не так отчётливо, как под уда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рением, правда? Учёные договорились такой звук, похожий </w:t>
      </w:r>
      <w:proofErr w:type="gramStart"/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на</w:t>
      </w:r>
      <w:proofErr w:type="gramEnd"/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[а],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 безударной, т. е. в слабой позиции, называть редуцированным и обозначать [Λ].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Продолжим нашу запись: второй, предударный слог: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ра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]; гласные в слабой позиции [</w:t>
      </w:r>
      <w:proofErr w:type="spellStart"/>
      <w:proofErr w:type="gram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Λ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рΛ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А как звучит гласный в первом слоге, совсем далеко от </w:t>
      </w:r>
      <w:proofErr w:type="gramStart"/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ударного</w:t>
      </w:r>
      <w:proofErr w:type="gramEnd"/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?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Произнесите оба слова. Похожи гласные первого слога в обоих словах?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Конечно, они звучат совершенно одинаково, но вот какой это звук —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определить невозможно. Чем дальше от ударения, тем больше редуци</w:t>
      </w:r>
      <w:r w:rsidRPr="007E0D9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руется (изменяется, деформируется) гласный звук. Для таких непонятных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звуков учёные тоже придумали обозначение: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Причём твёрдый знак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выбран для обозначения неслучайно: он показывает, что этот редуци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рованный гласный стоит после твёрдого согласного. Запишем эти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слоги: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бъ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]; гласный в слабой позиции: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бъ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 (после твёрдого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согласного).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Теперь запишем, как звучат эти слова по всем правилам фонетики: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бърΛбан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гърΛдок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286F9C" w:rsidRPr="007E0D9B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Такая запись — изображение звучащего слова — называется транс</w:t>
      </w:r>
      <w:r w:rsidRPr="007E0D9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крипцией.</w:t>
      </w:r>
    </w:p>
    <w:p w:rsidR="00286F9C" w:rsidRPr="007E0D9B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Сравните транскрипцию гласных звуков в обоих словах:</w:t>
      </w:r>
    </w:p>
    <w:p w:rsidR="00286F9C" w:rsidRPr="007E0D9B" w:rsidRDefault="00286F9C" w:rsidP="00286F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8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980"/>
      </w:tblGrid>
      <w:tr w:rsidR="00286F9C" w:rsidRPr="007E0D9B" w:rsidTr="002A5C49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5"/>
                <w:sz w:val="28"/>
                <w:szCs w:val="28"/>
              </w:rPr>
              <w:t>[а]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1"/>
                <w:sz w:val="28"/>
                <w:szCs w:val="28"/>
              </w:rPr>
              <w:t>[о]</w:t>
            </w:r>
          </w:p>
        </w:tc>
      </w:tr>
      <w:tr w:rsidR="00286F9C" w:rsidRPr="007E0D9B" w:rsidTr="002A5C49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[Λ]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[Λ]</w:t>
            </w:r>
          </w:p>
        </w:tc>
      </w:tr>
      <w:tr w:rsidR="00286F9C" w:rsidRPr="007E0D9B" w:rsidTr="002A5C49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ъ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7E0D9B" w:rsidRDefault="00286F9C" w:rsidP="002A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ъ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]</w:t>
            </w:r>
          </w:p>
        </w:tc>
      </w:tr>
    </w:tbl>
    <w:p w:rsidR="00286F9C" w:rsidRPr="007E0D9B" w:rsidRDefault="00286F9C" w:rsidP="00286F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F9C" w:rsidRPr="00CD77F8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Вы обратили внимание, что в безударных слогах звуки [а] и [о] по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звучанию совпадают? Такое явление, когда разные звуки в слабой </w:t>
      </w:r>
      <w:r w:rsidRPr="00CD77F8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позиции звучат одинаково, учёные называют нейтрализацией. Подумайте, как это связано с правописанием.</w:t>
      </w:r>
    </w:p>
    <w:p w:rsidR="00286F9C" w:rsidRPr="00CD77F8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Обратите внимание, как слышатся и записываются в транскрипции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гласные звуки, с которых начинаются и которыми заканчиваются сло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ва: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ананас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ΛнΛна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O</w:t>
      </w:r>
      <w:proofErr w:type="gramEnd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оборот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ΛбΛроOт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ночка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ноOч’къ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кормится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корм’и</w:t>
      </w:r>
      <w:r w:rsidRPr="00CD77F8">
        <w:rPr>
          <w:rFonts w:ascii="Times New Roman" w:hAnsi="Times New Roman" w:cs="Times New Roman"/>
          <w:strike/>
          <w:color w:val="000000" w:themeColor="text1"/>
          <w:spacing w:val="-2"/>
          <w:sz w:val="28"/>
          <w:szCs w:val="28"/>
        </w:rPr>
        <w:t>ц</w:t>
      </w:r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ъ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].</w:t>
      </w:r>
    </w:p>
    <w:p w:rsidR="00286F9C" w:rsidRPr="00CD77F8" w:rsidRDefault="00286F9C" w:rsidP="00286F9C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Проведём подобное исследование, сопоставляя транскрипции слов </w:t>
      </w:r>
      <w:r w:rsidRPr="00CD77F8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Берендей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б’ьр’и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д’э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j</w:t>
      </w:r>
      <w:proofErr w:type="spellEnd"/>
      <w:proofErr w:type="gram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тяжелей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т’ьжи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л’эj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дровяной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дръв’и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ноj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].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Ударные слоги: 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д’эй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], [</w:t>
      </w:r>
      <w:proofErr w:type="spellStart"/>
      <w:proofErr w:type="gramStart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proofErr w:type="gramEnd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’эй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], [ной].</w:t>
      </w:r>
    </w:p>
    <w:p w:rsidR="00286F9C" w:rsidRPr="00CD77F8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Вторые предударные слоги: [</w:t>
      </w:r>
      <w:proofErr w:type="spellStart"/>
      <w:proofErr w:type="gram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proofErr w:type="spellEnd"/>
      <w:proofErr w:type="gram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’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vertAlign w:val="superscript"/>
        </w:rPr>
        <w:t>э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], [ж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vertAlign w:val="superscript"/>
        </w:rPr>
        <w:t>э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], [в’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vertAlign w:val="superscript"/>
        </w:rPr>
        <w:t>э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].</w:t>
      </w:r>
    </w:p>
    <w:p w:rsidR="00286F9C" w:rsidRPr="00CD77F8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Слоги, значительно отдалённые от ударного (после мягкого согласного </w:t>
      </w:r>
      <w:proofErr w:type="gram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редуцированный</w:t>
      </w:r>
      <w:proofErr w:type="gram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принято обозначать мягким знаком): 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б’ь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], 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т’ь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дръ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].</w:t>
      </w:r>
    </w:p>
    <w:p w:rsidR="00286F9C" w:rsidRPr="00CD77F8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Составим таблицу гласных звуков [э]/[а] после мягких согласных </w:t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подобно той, что мы сделали для звуков [а] и [о].</w:t>
      </w:r>
    </w:p>
    <w:p w:rsidR="00286F9C" w:rsidRPr="00CD77F8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2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7"/>
        <w:gridCol w:w="1980"/>
      </w:tblGrid>
      <w:tr w:rsidR="00286F9C" w:rsidRPr="00CD77F8" w:rsidTr="002A5C49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CD77F8" w:rsidRDefault="00286F9C" w:rsidP="002A5C4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[’э]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CD77F8" w:rsidRDefault="00286F9C" w:rsidP="002A5C4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[’а]</w:t>
            </w:r>
          </w:p>
        </w:tc>
      </w:tr>
      <w:tr w:rsidR="00286F9C" w:rsidRPr="00CD77F8" w:rsidTr="002A5C49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CD77F8" w:rsidRDefault="00286F9C" w:rsidP="002A5C4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и</w:t>
            </w: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  <w:vertAlign w:val="superscript"/>
              </w:rPr>
              <w:t>э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CD77F8" w:rsidRDefault="00286F9C" w:rsidP="002A5C4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и</w:t>
            </w: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  <w:vertAlign w:val="superscript"/>
              </w:rPr>
              <w:t>э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]</w:t>
            </w:r>
          </w:p>
        </w:tc>
      </w:tr>
      <w:tr w:rsidR="00286F9C" w:rsidRPr="00CD77F8" w:rsidTr="002A5C49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CD77F8" w:rsidRDefault="00286F9C" w:rsidP="002A5C4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ь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286F9C" w:rsidRPr="00CD77F8" w:rsidRDefault="00286F9C" w:rsidP="002A5C4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ь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]</w:t>
            </w:r>
          </w:p>
        </w:tc>
      </w:tr>
    </w:tbl>
    <w:p w:rsidR="00286F9C" w:rsidRPr="00CD77F8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Какие выводы можно сделать из этого наблюдения?</w:t>
      </w:r>
    </w:p>
    <w:p w:rsidR="00286F9C" w:rsidRPr="00CD77F8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У одного звука есть несколько вариантов произношения, и зависит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оно от места звука по отношению к ударению. Некоторые из них имеют сходное звучание в определённом безударном положении.</w:t>
      </w:r>
    </w:p>
    <w:p w:rsidR="00286F9C" w:rsidRPr="00CD77F8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Все варианты одного звука называют фонемой.</w:t>
      </w:r>
    </w:p>
    <w:p w:rsidR="00286F9C" w:rsidRPr="00CD77F8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6F9C" w:rsidRPr="00CD77F8" w:rsidRDefault="00286F9C" w:rsidP="00286F9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Фонема</w:t>
      </w:r>
    </w:p>
    <w:p w:rsidR="00286F9C" w:rsidRPr="00CD77F8" w:rsidRDefault="00286F9C" w:rsidP="00286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Фонема — единица фонетики. Греческий корень -</w:t>
      </w:r>
      <w:proofErr w:type="spellStart"/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phon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- пере</w:t>
      </w:r>
      <w:r w:rsidRPr="00CD77F8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водится как </w:t>
      </w:r>
      <w:r w:rsidRPr="00CD77F8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звук</w:t>
      </w:r>
      <w:r w:rsidRPr="00CD77F8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(он встречается во многих заимствованных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словах русского лексикона: </w:t>
      </w:r>
      <w:r w:rsidRPr="00CD77F8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телефон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граммофон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магнитофон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фонотека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и т. п.). Эта единица позволяет учитывать все варианты произношения одного звука речи: не только те, которые мы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слышим отчётливо, но и редуцированные (изменённые иногда до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неузнаваемости, иногда до полного исчезновения, как с непро</w:t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износимыми согласными). Фонема необходима для того, чтобы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понимать, как правильно произносить звуки в слове, соблюдать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нормы произношения и правописания, установленные для нашей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родной речи системой русского языка. Фонема, независимо от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её места в слове, на письме изображается одной и той же бук</w:t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вой — графемой. Для грамотного письма необходим развитый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фонематический слух, т. е. умение слышать звуки, выделять</w:t>
      </w:r>
      <w:r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их в потоке речи и понимать, в какой позиции — слабой или 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сильной — они находятся.</w:t>
      </w:r>
    </w:p>
    <w:p w:rsidR="00286F9C" w:rsidRPr="00CD77F8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Разные учёные классифицируют фонемы по-разному: в язы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кознании сложилось несколько научных фонологических школ. 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Избрав одну из принятых классификаций, мы рассмотрели </w:t>
      </w:r>
      <w:r w:rsidRPr="00CD77F8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гласные фонемы [а], [о], [э], [и] в сильной и слабых позициях.</w:t>
      </w:r>
      <w:proofErr w:type="gramEnd"/>
      <w:r w:rsidRPr="00CD77F8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Фонемы [у], [и] и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] тоже требуют внимания.</w:t>
      </w:r>
    </w:p>
    <w:p w:rsidR="00286F9C" w:rsidRPr="00CD77F8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lastRenderedPageBreak/>
        <w:t xml:space="preserve">Понаблюдайте, как произносится звук [у] в разных частях 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слова — под ударением и без ударения в разных позициях, например: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утка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улитка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улитку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убегать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  <w:proofErr w:type="gramEnd"/>
    </w:p>
    <w:p w:rsidR="00286F9C" w:rsidRPr="00CD77F8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Фонема [у], как видите, почти не изменяется. Независимо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от положения по отношению к ударному слогу мы достаточно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явственно произносим этот звук, потому что в его образовании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принимают участие губы: они и охраняют звук от сильной ре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дукции (изменений).</w:t>
      </w:r>
    </w:p>
    <w:p w:rsidR="00286F9C" w:rsidRPr="00CD77F8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Похожая ситуация и со звуками [и] /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], произнесите: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банты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ленты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тип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типичный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кузнецы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кузницы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.</w:t>
      </w:r>
      <w:proofErr w:type="gramEnd"/>
    </w:p>
    <w:p w:rsidR="00286F9C" w:rsidRPr="00CD77F8" w:rsidRDefault="00286F9C" w:rsidP="00286F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[И] и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 в безударной позиции не поддаются сильной редук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ции. В начале слова звук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] никогда не стоит, поэтому многие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учёные-языковеды считают, что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] не самостоятельная фоне</w:t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ма, а вариант фонемы [и]. 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Действительно, если понаблюдать за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парами однокоренных слов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искать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сыск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ищет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сыщик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интересный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безынтересный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история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предыстория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, то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мы видим, что в корне, который начинается на звук [и], может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происходить чередование звуков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] / [и] под влиянием пристав</w:t>
      </w:r>
      <w:r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к</w:t>
      </w: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и с твёрдым согласным.</w:t>
      </w:r>
      <w:proofErr w:type="gramEnd"/>
    </w:p>
    <w:p w:rsidR="004A6563" w:rsidRPr="007604EC" w:rsidRDefault="004A6563" w:rsidP="00286F9C">
      <w:pPr>
        <w:pStyle w:val="a4"/>
        <w:jc w:val="both"/>
        <w:rPr>
          <w:rFonts w:eastAsia="TimesNewRomanPSMT"/>
          <w:sz w:val="28"/>
          <w:szCs w:val="28"/>
        </w:rPr>
      </w:pPr>
    </w:p>
    <w:sectPr w:rsidR="004A6563" w:rsidRPr="007604EC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1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7A6E"/>
    <w:rsid w:val="000042F3"/>
    <w:rsid w:val="00015067"/>
    <w:rsid w:val="00053D99"/>
    <w:rsid w:val="000C4A59"/>
    <w:rsid w:val="00183C60"/>
    <w:rsid w:val="00271243"/>
    <w:rsid w:val="00286F9C"/>
    <w:rsid w:val="0029643D"/>
    <w:rsid w:val="003903CB"/>
    <w:rsid w:val="00480013"/>
    <w:rsid w:val="004A6563"/>
    <w:rsid w:val="005B189D"/>
    <w:rsid w:val="00667A6E"/>
    <w:rsid w:val="006774FB"/>
    <w:rsid w:val="006D3581"/>
    <w:rsid w:val="007604EC"/>
    <w:rsid w:val="008536D5"/>
    <w:rsid w:val="009038BC"/>
    <w:rsid w:val="00932FEA"/>
    <w:rsid w:val="009F3C79"/>
    <w:rsid w:val="00A505B9"/>
    <w:rsid w:val="00B70C31"/>
    <w:rsid w:val="00BD3F50"/>
    <w:rsid w:val="00C22E43"/>
    <w:rsid w:val="00C65864"/>
    <w:rsid w:val="00CC7A1F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paragraph" w:styleId="1">
    <w:name w:val="heading 1"/>
    <w:basedOn w:val="a"/>
    <w:next w:val="a"/>
    <w:link w:val="10"/>
    <w:qFormat/>
    <w:rsid w:val="004A6563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59"/>
    <w:rsid w:val="004A6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4A6563"/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6563"/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paragraph" w:customStyle="1" w:styleId="21">
    <w:name w:val="Основной текст 21"/>
    <w:basedOn w:val="a"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18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18</cp:revision>
  <dcterms:created xsi:type="dcterms:W3CDTF">2020-11-19T16:00:00Z</dcterms:created>
  <dcterms:modified xsi:type="dcterms:W3CDTF">2020-12-07T07:12:00Z</dcterms:modified>
</cp:coreProperties>
</file>